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2C310E" w14:textId="43AA1302" w:rsidR="002370EA" w:rsidRDefault="002E0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048" behindDoc="0" locked="0" layoutInCell="1" allowOverlap="1" wp14:anchorId="0BD5DE0B" wp14:editId="155F7004">
                <wp:simplePos x="0" y="0"/>
                <wp:positionH relativeFrom="column">
                  <wp:posOffset>1804035</wp:posOffset>
                </wp:positionH>
                <wp:positionV relativeFrom="paragraph">
                  <wp:posOffset>4591050</wp:posOffset>
                </wp:positionV>
                <wp:extent cx="457200" cy="247650"/>
                <wp:effectExtent l="0" t="0" r="19050" b="1905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E66C" w14:textId="4EFD1673" w:rsidR="002E046E" w:rsidRPr="009D5D40" w:rsidRDefault="002E046E" w:rsidP="002E04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5DE0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2.05pt;margin-top:361.5pt;width:36pt;height:19.5pt;z-index:25184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">
                <v:textbox>
                  <w:txbxContent>
                    <w:p w14:paraId="31E3E66C" w14:textId="4EFD1673" w:rsidR="002E046E" w:rsidRPr="009D5D40" w:rsidRDefault="002E046E" w:rsidP="002E046E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142551B" wp14:editId="24A84CA2">
                <wp:simplePos x="0" y="0"/>
                <wp:positionH relativeFrom="column">
                  <wp:posOffset>1525905</wp:posOffset>
                </wp:positionH>
                <wp:positionV relativeFrom="paragraph">
                  <wp:posOffset>4835525</wp:posOffset>
                </wp:positionV>
                <wp:extent cx="151075" cy="127221"/>
                <wp:effectExtent l="0" t="0" r="20955" b="254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0D327" id="Прямоугольник 35" o:spid="_x0000_s1026" style="position:absolute;margin-left:120.15pt;margin-top:380.75pt;width:11.9pt;height:10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" fillcolor="window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6D987FE3" wp14:editId="614AA4FA">
                <wp:simplePos x="0" y="0"/>
                <wp:positionH relativeFrom="column">
                  <wp:posOffset>499110</wp:posOffset>
                </wp:positionH>
                <wp:positionV relativeFrom="paragraph">
                  <wp:posOffset>4467225</wp:posOffset>
                </wp:positionV>
                <wp:extent cx="377190" cy="219075"/>
                <wp:effectExtent l="0" t="0" r="22860" b="2857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719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19BB" w14:textId="77777777" w:rsidR="00532D19" w:rsidRPr="009D5D40" w:rsidRDefault="00532D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7FE3" id="_x0000_s1027" type="#_x0000_t202" style="position:absolute;margin-left:39.3pt;margin-top:351.75pt;width:29.7pt;height:17.25pt;flip:x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">
                <v:textbox>
                  <w:txbxContent>
                    <w:p w14:paraId="6E1A19BB" w14:textId="77777777" w:rsidR="00532D19" w:rsidRPr="009D5D40" w:rsidRDefault="00532D19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77E7833" wp14:editId="3F9B831A">
                <wp:simplePos x="0" y="0"/>
                <wp:positionH relativeFrom="column">
                  <wp:posOffset>4547235</wp:posOffset>
                </wp:positionH>
                <wp:positionV relativeFrom="paragraph">
                  <wp:posOffset>2085975</wp:posOffset>
                </wp:positionV>
                <wp:extent cx="492760" cy="247650"/>
                <wp:effectExtent l="0" t="0" r="21590" b="1905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7CECC" w14:textId="7533F9C7" w:rsidR="00ED7B98" w:rsidRPr="009D5D40" w:rsidRDefault="00ED7B98" w:rsidP="00ED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7833" id="_x0000_s1028" type="#_x0000_t202" style="position:absolute;margin-left:358.05pt;margin-top:164.25pt;width:38.8pt;height:19.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">
                <v:textbox>
                  <w:txbxContent>
                    <w:p w14:paraId="4237CECC" w14:textId="7533F9C7" w:rsidR="00ED7B98" w:rsidRPr="009D5D40" w:rsidRDefault="00ED7B98" w:rsidP="00ED7B98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5CD50066" wp14:editId="35CB4852">
                <wp:simplePos x="0" y="0"/>
                <wp:positionH relativeFrom="column">
                  <wp:posOffset>3394710</wp:posOffset>
                </wp:positionH>
                <wp:positionV relativeFrom="paragraph">
                  <wp:posOffset>2286000</wp:posOffset>
                </wp:positionV>
                <wp:extent cx="469900" cy="238760"/>
                <wp:effectExtent l="0" t="0" r="25400" b="2794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155B" w14:textId="441ABCE7" w:rsidR="002E046E" w:rsidRPr="009D5D40" w:rsidRDefault="002E046E" w:rsidP="002E04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0066" id="_x0000_s1029" type="#_x0000_t202" style="position:absolute;margin-left:267.3pt;margin-top:180pt;width:37pt;height:18.8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">
                <v:textbox>
                  <w:txbxContent>
                    <w:p w14:paraId="7E86155B" w14:textId="441ABCE7" w:rsidR="002E046E" w:rsidRPr="009D5D40" w:rsidRDefault="002E046E" w:rsidP="002E046E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36746F3" wp14:editId="4F345D5F">
                <wp:simplePos x="0" y="0"/>
                <wp:positionH relativeFrom="column">
                  <wp:posOffset>3885193</wp:posOffset>
                </wp:positionH>
                <wp:positionV relativeFrom="paragraph">
                  <wp:posOffset>2379931</wp:posOffset>
                </wp:positionV>
                <wp:extent cx="134727" cy="132813"/>
                <wp:effectExtent l="39052" t="37148" r="37783" b="37782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7133">
                          <a:off x="0" y="0"/>
                          <a:ext cx="134727" cy="132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CCE1" id="Прямоугольник 32" o:spid="_x0000_s1026" style="position:absolute;margin-left:305.9pt;margin-top:187.4pt;width:10.6pt;height:10.45pt;rotation:6965530fd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" fillcolor="window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748AE33" wp14:editId="62C401EA">
                <wp:simplePos x="0" y="0"/>
                <wp:positionH relativeFrom="column">
                  <wp:posOffset>8486775</wp:posOffset>
                </wp:positionH>
                <wp:positionV relativeFrom="paragraph">
                  <wp:posOffset>5323205</wp:posOffset>
                </wp:positionV>
                <wp:extent cx="222637" cy="150716"/>
                <wp:effectExtent l="0" t="0" r="25400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150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BA9DF" id="Прямоугольник 11" o:spid="_x0000_s1026" style="position:absolute;margin-left:668.25pt;margin-top:419.15pt;width:17.55pt;height:11.8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" fillcolor="white [3212]" strokecolor="#1f3763 [1604]" strokeweight="1pt"/>
            </w:pict>
          </mc:Fallback>
        </mc:AlternateContent>
      </w:r>
      <w:r w:rsidR="00D029F1">
        <w:rPr>
          <w:noProof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5336D2F9" wp14:editId="2ACE1CFE">
                <wp:simplePos x="0" y="0"/>
                <wp:positionH relativeFrom="column">
                  <wp:posOffset>222885</wp:posOffset>
                </wp:positionH>
                <wp:positionV relativeFrom="paragraph">
                  <wp:posOffset>1943100</wp:posOffset>
                </wp:positionV>
                <wp:extent cx="429260" cy="209550"/>
                <wp:effectExtent l="0" t="0" r="2794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D26B" w14:textId="77777777" w:rsidR="00BD4171" w:rsidRPr="009D5D40" w:rsidRDefault="00BD4171" w:rsidP="00BD41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D2F9" id="_x0000_s1030" type="#_x0000_t202" style="position:absolute;margin-left:17.55pt;margin-top:153pt;width:33.8pt;height:16.5pt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">
                <v:textbox>
                  <w:txbxContent>
                    <w:p w14:paraId="6A91D26B" w14:textId="77777777" w:rsidR="00BD4171" w:rsidRPr="009D5D40" w:rsidRDefault="00BD4171" w:rsidP="00BD4171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5714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E62A481" wp14:editId="7FE3A178">
                <wp:simplePos x="0" y="0"/>
                <wp:positionH relativeFrom="column">
                  <wp:posOffset>4204335</wp:posOffset>
                </wp:positionH>
                <wp:positionV relativeFrom="paragraph">
                  <wp:posOffset>3133725</wp:posOffset>
                </wp:positionV>
                <wp:extent cx="447675" cy="2381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299D" w14:textId="4802F03F" w:rsidR="002370EA" w:rsidRPr="009D5D40" w:rsidRDefault="002370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</w:t>
                            </w:r>
                            <w:r w:rsidR="005E571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A481" id="_x0000_s1031" type="#_x0000_t202" style="position:absolute;margin-left:331.05pt;margin-top:246.75pt;width:35.25pt;height:18.7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+IEgIAACUEAAAOAAAAZHJzL2Uyb0RvYy54bWysU9tu2zAMfR+wfxD0vjjJkiY14hRdugwD&#10;ugvQ7QNkWY6FyaJGKbGzry+luGl2wR6G6UEgReqQPCRXN31r2EGh12ALPhmNOVNWQqXtruBfv2xf&#10;LTn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">
                <v:textbox>
                  <w:txbxContent>
                    <w:p w14:paraId="4DBC299D" w14:textId="4802F03F" w:rsidR="002370EA" w:rsidRPr="009D5D40" w:rsidRDefault="002370EA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</w:t>
                      </w:r>
                      <w:r w:rsidR="005E5714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5714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2628186" wp14:editId="38787312">
                <wp:simplePos x="0" y="0"/>
                <wp:positionH relativeFrom="column">
                  <wp:posOffset>4484519</wp:posOffset>
                </wp:positionH>
                <wp:positionV relativeFrom="paragraph">
                  <wp:posOffset>2972532</wp:posOffset>
                </wp:positionV>
                <wp:extent cx="171797" cy="137331"/>
                <wp:effectExtent l="0" t="0" r="19050" b="152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1797" cy="1373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CD18F" id="Прямоугольник 31" o:spid="_x0000_s1026" style="position:absolute;margin-left:353.1pt;margin-top:234.05pt;width:13.55pt;height:10.8pt;rotation:180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" fillcolor="window" strokecolor="#2f528f" strokeweight="1pt"/>
            </w:pict>
          </mc:Fallback>
        </mc:AlternateContent>
      </w:r>
      <w:r w:rsidR="009D5D40">
        <w:rPr>
          <w:noProof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314079AD" wp14:editId="5F5A485D">
                <wp:simplePos x="0" y="0"/>
                <wp:positionH relativeFrom="column">
                  <wp:posOffset>5137785</wp:posOffset>
                </wp:positionH>
                <wp:positionV relativeFrom="paragraph">
                  <wp:posOffset>3133725</wp:posOffset>
                </wp:positionV>
                <wp:extent cx="438150" cy="238125"/>
                <wp:effectExtent l="0" t="0" r="19050" b="2857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5B6B" w14:textId="77777777" w:rsidR="009D5D40" w:rsidRPr="009D5D40" w:rsidRDefault="009D5D40" w:rsidP="009D5D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79AD" id="_x0000_s1032" type="#_x0000_t202" style="position:absolute;margin-left:404.55pt;margin-top:246.75pt;width:34.5pt;height:18.7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">
                <v:textbox>
                  <w:txbxContent>
                    <w:p w14:paraId="6DA35B6B" w14:textId="77777777" w:rsidR="009D5D40" w:rsidRPr="009D5D40" w:rsidRDefault="009D5D40" w:rsidP="009D5D40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D40"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4552050" wp14:editId="5A178C25">
                <wp:simplePos x="0" y="0"/>
                <wp:positionH relativeFrom="column">
                  <wp:posOffset>2623185</wp:posOffset>
                </wp:positionH>
                <wp:positionV relativeFrom="paragraph">
                  <wp:posOffset>1752600</wp:posOffset>
                </wp:positionV>
                <wp:extent cx="400050" cy="238125"/>
                <wp:effectExtent l="0" t="0" r="19050" b="2857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335DF" w14:textId="77777777" w:rsidR="00532D19" w:rsidRPr="009D5D40" w:rsidRDefault="00532D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Hlk27491732"/>
                            <w:bookmarkStart w:id="1" w:name="_Hlk27491733"/>
                            <w:r w:rsidRPr="009D5D40">
                              <w:rPr>
                                <w:sz w:val="20"/>
                                <w:szCs w:val="20"/>
                              </w:rPr>
                              <w:t>№3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2050" id="_x0000_s1033" type="#_x0000_t202" style="position:absolute;margin-left:206.55pt;margin-top:138pt;width:31.5pt;height:18.7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">
                <v:textbox>
                  <w:txbxContent>
                    <w:p w14:paraId="6F6335DF" w14:textId="77777777" w:rsidR="00532D19" w:rsidRPr="009D5D40" w:rsidRDefault="00532D19">
                      <w:pPr>
                        <w:rPr>
                          <w:sz w:val="20"/>
                          <w:szCs w:val="20"/>
                        </w:rPr>
                      </w:pPr>
                      <w:bookmarkStart w:id="2" w:name="_Hlk27491732"/>
                      <w:bookmarkStart w:id="3" w:name="_Hlk27491733"/>
                      <w:r w:rsidRPr="009D5D40">
                        <w:rPr>
                          <w:sz w:val="20"/>
                          <w:szCs w:val="20"/>
                        </w:rPr>
                        <w:t>№3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9D5D40">
        <w:rPr>
          <w:noProof/>
        </w:rPr>
        <mc:AlternateContent>
          <mc:Choice Requires="wps">
            <w:drawing>
              <wp:anchor distT="45720" distB="45720" distL="114300" distR="114300" simplePos="0" relativeHeight="251805184" behindDoc="0" locked="0" layoutInCell="1" allowOverlap="1" wp14:anchorId="6C577122" wp14:editId="71B2242F">
                <wp:simplePos x="0" y="0"/>
                <wp:positionH relativeFrom="column">
                  <wp:posOffset>5575935</wp:posOffset>
                </wp:positionH>
                <wp:positionV relativeFrom="paragraph">
                  <wp:posOffset>4837430</wp:posOffset>
                </wp:positionV>
                <wp:extent cx="447675" cy="231140"/>
                <wp:effectExtent l="0" t="0" r="28575" b="1651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0DB2" w14:textId="77777777" w:rsidR="00BD4171" w:rsidRPr="009D5D40" w:rsidRDefault="00BD4171" w:rsidP="00BD41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7122" id="_x0000_s1034" type="#_x0000_t202" style="position:absolute;margin-left:439.05pt;margin-top:380.9pt;width:35.25pt;height:18.2pt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">
                <v:textbox>
                  <w:txbxContent>
                    <w:p w14:paraId="46D00DB2" w14:textId="77777777" w:rsidR="00BD4171" w:rsidRPr="009D5D40" w:rsidRDefault="00BD4171" w:rsidP="00BD4171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D40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FAFAD91" wp14:editId="1C0857B2">
                <wp:simplePos x="0" y="0"/>
                <wp:positionH relativeFrom="column">
                  <wp:posOffset>7471410</wp:posOffset>
                </wp:positionH>
                <wp:positionV relativeFrom="paragraph">
                  <wp:posOffset>4962525</wp:posOffset>
                </wp:positionV>
                <wp:extent cx="391795" cy="218440"/>
                <wp:effectExtent l="0" t="0" r="27305" b="1016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27C8" w14:textId="5830FB81" w:rsidR="00ED7B98" w:rsidRPr="009D5D40" w:rsidRDefault="00ED7B98" w:rsidP="00ED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AD91" id="_x0000_s1035" type="#_x0000_t202" style="position:absolute;margin-left:588.3pt;margin-top:390.75pt;width:30.85pt;height:17.2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">
                <v:textbox>
                  <w:txbxContent>
                    <w:p w14:paraId="2E7527C8" w14:textId="5830FB81" w:rsidR="00ED7B98" w:rsidRPr="009D5D40" w:rsidRDefault="00ED7B98" w:rsidP="00ED7B98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D40">
        <w:rPr>
          <w:noProof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41F3B8B5" wp14:editId="5B538408">
                <wp:simplePos x="0" y="0"/>
                <wp:positionH relativeFrom="column">
                  <wp:posOffset>6680835</wp:posOffset>
                </wp:positionH>
                <wp:positionV relativeFrom="paragraph">
                  <wp:posOffset>5068570</wp:posOffset>
                </wp:positionV>
                <wp:extent cx="408305" cy="255270"/>
                <wp:effectExtent l="0" t="0" r="10795" b="1143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6ECC" w14:textId="4201333A" w:rsidR="00ED7B98" w:rsidRPr="009D5D40" w:rsidRDefault="00ED7B98" w:rsidP="00ED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B8B5" id="_x0000_s1036" type="#_x0000_t202" style="position:absolute;margin-left:526.05pt;margin-top:399.1pt;width:32.15pt;height:20.1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">
                <v:textbox>
                  <w:txbxContent>
                    <w:p w14:paraId="43776ECC" w14:textId="4201333A" w:rsidR="00ED7B98" w:rsidRPr="009D5D40" w:rsidRDefault="00ED7B98" w:rsidP="00ED7B98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FF4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8B64880" wp14:editId="69831498">
                <wp:simplePos x="0" y="0"/>
                <wp:positionH relativeFrom="column">
                  <wp:posOffset>1299210</wp:posOffset>
                </wp:positionH>
                <wp:positionV relativeFrom="paragraph">
                  <wp:posOffset>2400300</wp:posOffset>
                </wp:positionV>
                <wp:extent cx="600075" cy="2571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D846F" w14:textId="551E136B" w:rsidR="00B85FF4" w:rsidRPr="00B85FF4" w:rsidRDefault="00B85FF4" w:rsidP="00B85F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5FF4">
                              <w:rPr>
                                <w:sz w:val="20"/>
                                <w:szCs w:val="20"/>
                              </w:rPr>
                              <w:t>№15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(2)</w:t>
                            </w:r>
                          </w:p>
                          <w:p w14:paraId="70AE7F12" w14:textId="77777777" w:rsidR="00B85FF4" w:rsidRDefault="00B85FF4" w:rsidP="00B85F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64880" id="Прямоугольник 29" o:spid="_x0000_s1037" style="position:absolute;margin-left:102.3pt;margin-top:189pt;width:47.25pt;height:20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" fillcolor="window" strokecolor="#2f528f" strokeweight="1pt">
                <v:textbox>
                  <w:txbxContent>
                    <w:p w14:paraId="7A5D846F" w14:textId="551E136B" w:rsidR="00B85FF4" w:rsidRPr="00B85FF4" w:rsidRDefault="00B85FF4" w:rsidP="00B85FF4">
                      <w:pPr>
                        <w:rPr>
                          <w:sz w:val="20"/>
                          <w:szCs w:val="20"/>
                        </w:rPr>
                      </w:pPr>
                      <w:r w:rsidRPr="00B85FF4">
                        <w:rPr>
                          <w:sz w:val="20"/>
                          <w:szCs w:val="20"/>
                        </w:rPr>
                        <w:t>№15</w:t>
                      </w:r>
                      <w:r>
                        <w:rPr>
                          <w:sz w:val="20"/>
                          <w:szCs w:val="20"/>
                        </w:rPr>
                        <w:t>(2)</w:t>
                      </w:r>
                    </w:p>
                    <w:p w14:paraId="70AE7F12" w14:textId="77777777" w:rsidR="00B85FF4" w:rsidRDefault="00B85FF4" w:rsidP="00B85F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85FF4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47D0E9F" wp14:editId="09E1A656">
                <wp:simplePos x="0" y="0"/>
                <wp:positionH relativeFrom="column">
                  <wp:posOffset>1565909</wp:posOffset>
                </wp:positionH>
                <wp:positionV relativeFrom="paragraph">
                  <wp:posOffset>2085975</wp:posOffset>
                </wp:positionV>
                <wp:extent cx="619125" cy="258727"/>
                <wp:effectExtent l="0" t="0" r="28575" b="273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8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8969C" w14:textId="5F4BC01B" w:rsidR="00B85FF4" w:rsidRPr="00B85FF4" w:rsidRDefault="00B85FF4" w:rsidP="00B85F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5FF4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Pr="00B85FF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B85FF4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(1)</w:t>
                            </w:r>
                          </w:p>
                          <w:p w14:paraId="4396CA6B" w14:textId="77777777" w:rsidR="00B85FF4" w:rsidRDefault="00B85FF4" w:rsidP="00B85F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0E9F" id="Прямоугольник 28" o:spid="_x0000_s1038" style="position:absolute;margin-left:123.3pt;margin-top:164.25pt;width:48.75pt;height:20.3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" fillcolor="window" strokecolor="#2f528f" strokeweight="1pt">
                <v:textbox>
                  <w:txbxContent>
                    <w:p w14:paraId="4A58969C" w14:textId="5F4BC01B" w:rsidR="00B85FF4" w:rsidRPr="00B85FF4" w:rsidRDefault="00B85FF4" w:rsidP="00B85FF4">
                      <w:pPr>
                        <w:rPr>
                          <w:sz w:val="20"/>
                          <w:szCs w:val="20"/>
                        </w:rPr>
                      </w:pPr>
                      <w:r w:rsidRPr="00B85FF4">
                        <w:rPr>
                          <w:sz w:val="20"/>
                          <w:szCs w:val="20"/>
                        </w:rPr>
                        <w:t>№</w:t>
                      </w:r>
                      <w:r w:rsidRPr="00B85FF4">
                        <w:rPr>
                          <w:sz w:val="20"/>
                          <w:szCs w:val="20"/>
                        </w:rPr>
                        <w:t>1</w:t>
                      </w:r>
                      <w:r w:rsidRPr="00B85FF4">
                        <w:rPr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t>(1)</w:t>
                      </w:r>
                    </w:p>
                    <w:p w14:paraId="4396CA6B" w14:textId="77777777" w:rsidR="00B85FF4" w:rsidRDefault="00B85FF4" w:rsidP="00B85F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85FF4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57728F2" wp14:editId="6EAE1E96">
                <wp:simplePos x="0" y="0"/>
                <wp:positionH relativeFrom="column">
                  <wp:posOffset>1088390</wp:posOffset>
                </wp:positionH>
                <wp:positionV relativeFrom="paragraph">
                  <wp:posOffset>2398112</wp:posOffset>
                </wp:positionV>
                <wp:extent cx="151075" cy="127221"/>
                <wp:effectExtent l="0" t="0" r="20955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EC6B" id="Прямоугольник 27" o:spid="_x0000_s1026" style="position:absolute;margin-left:85.7pt;margin-top:188.85pt;width:11.9pt;height:10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" fillcolor="window" strokecolor="#2f528f" strokeweight="1pt"/>
            </w:pict>
          </mc:Fallback>
        </mc:AlternateContent>
      </w:r>
      <w:r w:rsidR="00B85FF4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683A47B" wp14:editId="2DE0D2A5">
                <wp:simplePos x="0" y="0"/>
                <wp:positionH relativeFrom="column">
                  <wp:posOffset>1374775</wp:posOffset>
                </wp:positionH>
                <wp:positionV relativeFrom="paragraph">
                  <wp:posOffset>2085975</wp:posOffset>
                </wp:positionV>
                <wp:extent cx="151075" cy="127221"/>
                <wp:effectExtent l="0" t="0" r="20955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6E191" id="Прямоугольник 26" o:spid="_x0000_s1026" style="position:absolute;margin-left:108.25pt;margin-top:164.25pt;width:11.9pt;height:10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" fillcolor="window" strokecolor="#2f528f" strokeweight="1pt"/>
            </w:pict>
          </mc:Fallback>
        </mc:AlternateContent>
      </w:r>
      <w:r w:rsidR="00A352B6">
        <w:rPr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52012931" wp14:editId="378BCDAC">
                <wp:simplePos x="0" y="0"/>
                <wp:positionH relativeFrom="column">
                  <wp:posOffset>5277485</wp:posOffset>
                </wp:positionH>
                <wp:positionV relativeFrom="paragraph">
                  <wp:posOffset>2654300</wp:posOffset>
                </wp:positionV>
                <wp:extent cx="525145" cy="276225"/>
                <wp:effectExtent l="0" t="0" r="27305" b="2857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49149" w14:textId="783B0B20" w:rsidR="00A352B6" w:rsidRPr="009D5D40" w:rsidRDefault="00A352B6" w:rsidP="00A352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2931" id="_x0000_s1039" type="#_x0000_t202" style="position:absolute;margin-left:415.55pt;margin-top:209pt;width:41.35pt;height:21.75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">
                <v:textbox>
                  <w:txbxContent>
                    <w:p w14:paraId="13449149" w14:textId="783B0B20" w:rsidR="00A352B6" w:rsidRPr="009D5D40" w:rsidRDefault="00A352B6" w:rsidP="00A352B6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2B6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85C26FD" wp14:editId="2110CD33">
                <wp:simplePos x="0" y="0"/>
                <wp:positionH relativeFrom="column">
                  <wp:posOffset>5092781</wp:posOffset>
                </wp:positionH>
                <wp:positionV relativeFrom="paragraph">
                  <wp:posOffset>2766250</wp:posOffset>
                </wp:positionV>
                <wp:extent cx="182880" cy="119270"/>
                <wp:effectExtent l="51117" t="44133" r="39688" b="39687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88102">
                          <a:off x="0" y="0"/>
                          <a:ext cx="182880" cy="119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78182" id="Прямоугольник 24" o:spid="_x0000_s1026" style="position:absolute;margin-left:401pt;margin-top:217.8pt;width:14.4pt;height:9.4pt;rotation:7632871fd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" fillcolor="window" strokecolor="#2f528f" strokeweight="1pt"/>
            </w:pict>
          </mc:Fallback>
        </mc:AlternateContent>
      </w:r>
      <w:r w:rsidR="00ED7B98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B8B5DCC" wp14:editId="1C0C50EE">
                <wp:simplePos x="0" y="0"/>
                <wp:positionH relativeFrom="column">
                  <wp:posOffset>7314661</wp:posOffset>
                </wp:positionH>
                <wp:positionV relativeFrom="paragraph">
                  <wp:posOffset>5318449</wp:posOffset>
                </wp:positionV>
                <wp:extent cx="151075" cy="127221"/>
                <wp:effectExtent l="30798" t="45402" r="32702" b="32703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848"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0983D" id="Прямоугольник 18" o:spid="_x0000_s1026" style="position:absolute;margin-left:575.95pt;margin-top:418.8pt;width:11.9pt;height:10pt;rotation:6981603fd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" fillcolor="window" strokecolor="#2f528f" strokeweight="1pt"/>
            </w:pict>
          </mc:Fallback>
        </mc:AlternateContent>
      </w:r>
      <w:r w:rsidR="00ED7B98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4FA516B" wp14:editId="26E35993">
                <wp:simplePos x="0" y="0"/>
                <wp:positionH relativeFrom="column">
                  <wp:posOffset>4603487</wp:posOffset>
                </wp:positionH>
                <wp:positionV relativeFrom="paragraph">
                  <wp:posOffset>2367177</wp:posOffset>
                </wp:positionV>
                <wp:extent cx="151075" cy="127221"/>
                <wp:effectExtent l="30798" t="45402" r="32702" b="32703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848"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30206" id="Прямоугольник 13" o:spid="_x0000_s1026" style="position:absolute;margin-left:362.5pt;margin-top:186.4pt;width:11.9pt;height:10pt;rotation:6981603fd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" fillcolor="window" strokecolor="#2f528f" strokeweight="1pt"/>
            </w:pict>
          </mc:Fallback>
        </mc:AlternateContent>
      </w:r>
      <w:r w:rsidR="00ED7B98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B6C4A7D" wp14:editId="4E3B51ED">
                <wp:simplePos x="0" y="0"/>
                <wp:positionH relativeFrom="column">
                  <wp:posOffset>7096110</wp:posOffset>
                </wp:positionH>
                <wp:positionV relativeFrom="paragraph">
                  <wp:posOffset>5316890</wp:posOffset>
                </wp:positionV>
                <wp:extent cx="151075" cy="127221"/>
                <wp:effectExtent l="30798" t="45402" r="32702" b="32703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848"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298CB" id="Прямоугольник 3" o:spid="_x0000_s1026" style="position:absolute;margin-left:558.75pt;margin-top:418.65pt;width:11.9pt;height:10pt;rotation:6981603fd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" fillcolor="window" strokecolor="#2f528f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FB8A99C" wp14:editId="493F2DE6">
                <wp:simplePos x="0" y="0"/>
                <wp:positionH relativeFrom="column">
                  <wp:posOffset>6085646</wp:posOffset>
                </wp:positionH>
                <wp:positionV relativeFrom="paragraph">
                  <wp:posOffset>5092423</wp:posOffset>
                </wp:positionV>
                <wp:extent cx="151075" cy="127221"/>
                <wp:effectExtent l="30798" t="45402" r="32702" b="32703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1848"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B9BD" id="Прямоугольник 14" o:spid="_x0000_s1026" style="position:absolute;margin-left:479.2pt;margin-top:401pt;width:11.9pt;height:10pt;rotation:6981603fd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" fillcolor="window" strokecolor="#2f528f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9E17DCF" wp14:editId="66786941">
                <wp:simplePos x="0" y="0"/>
                <wp:positionH relativeFrom="column">
                  <wp:posOffset>655485</wp:posOffset>
                </wp:positionH>
                <wp:positionV relativeFrom="paragraph">
                  <wp:posOffset>3462793</wp:posOffset>
                </wp:positionV>
                <wp:extent cx="437321" cy="254414"/>
                <wp:effectExtent l="0" t="0" r="2032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2544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A190E" w14:textId="77777777" w:rsidR="00BD4171" w:rsidRPr="009D5D40" w:rsidRDefault="00BD4171" w:rsidP="00BD41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№5</w:t>
                            </w:r>
                          </w:p>
                          <w:p w14:paraId="27A00348" w14:textId="77777777" w:rsidR="00BD4171" w:rsidRDefault="00BD4171" w:rsidP="00BD4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17DCF" id="Прямоугольник 17" o:spid="_x0000_s1040" style="position:absolute;margin-left:51.6pt;margin-top:272.65pt;width:34.45pt;height:20.0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" fillcolor="window" strokecolor="#2f528f" strokeweight="1pt">
                <v:textbox>
                  <w:txbxContent>
                    <w:p w14:paraId="3AFA190E" w14:textId="77777777" w:rsidR="00BD4171" w:rsidRPr="009D5D40" w:rsidRDefault="00BD4171" w:rsidP="00BD4171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№5</w:t>
                      </w:r>
                    </w:p>
                    <w:p w14:paraId="27A00348" w14:textId="77777777" w:rsidR="00BD4171" w:rsidRDefault="00BD4171" w:rsidP="00BD4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5F42459" wp14:editId="4F2E7BAF">
                <wp:simplePos x="0" y="0"/>
                <wp:positionH relativeFrom="column">
                  <wp:posOffset>659295</wp:posOffset>
                </wp:positionH>
                <wp:positionV relativeFrom="paragraph">
                  <wp:posOffset>3784627</wp:posOffset>
                </wp:positionV>
                <wp:extent cx="151075" cy="127221"/>
                <wp:effectExtent l="0" t="0" r="20955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E022E" id="Прямоугольник 15" o:spid="_x0000_s1026" style="position:absolute;margin-left:51.9pt;margin-top:298pt;width:11.9pt;height:10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" fillcolor="window" strokecolor="#2f528f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53F806E" wp14:editId="1EA773E9">
                <wp:simplePos x="0" y="0"/>
                <wp:positionH relativeFrom="column">
                  <wp:posOffset>73908</wp:posOffset>
                </wp:positionH>
                <wp:positionV relativeFrom="paragraph">
                  <wp:posOffset>1739631</wp:posOffset>
                </wp:positionV>
                <wp:extent cx="151075" cy="127221"/>
                <wp:effectExtent l="0" t="0" r="20955" b="254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EB95A" id="Прямоугольник 16" o:spid="_x0000_s1026" style="position:absolute;margin-left:5.8pt;margin-top:137pt;width:11.9pt;height:10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" fillcolor="window" strokecolor="#2f528f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0027C7D9" wp14:editId="10D91A6C">
                <wp:simplePos x="0" y="0"/>
                <wp:positionH relativeFrom="column">
                  <wp:posOffset>7214235</wp:posOffset>
                </wp:positionH>
                <wp:positionV relativeFrom="paragraph">
                  <wp:posOffset>2372995</wp:posOffset>
                </wp:positionV>
                <wp:extent cx="461010" cy="237490"/>
                <wp:effectExtent l="0" t="0" r="15240" b="1016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45F26" w14:textId="77777777" w:rsidR="00532D19" w:rsidRPr="009D5D40" w:rsidRDefault="00532D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5D40">
                              <w:rPr>
                                <w:sz w:val="20"/>
                                <w:szCs w:val="20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C7D9" id="_x0000_s1041" type="#_x0000_t202" style="position:absolute;margin-left:568.05pt;margin-top:186.85pt;width:36.3pt;height:18.7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">
                <v:textbox>
                  <w:txbxContent>
                    <w:p w14:paraId="18645F26" w14:textId="77777777" w:rsidR="00532D19" w:rsidRPr="009D5D40" w:rsidRDefault="00532D19">
                      <w:pPr>
                        <w:rPr>
                          <w:sz w:val="20"/>
                          <w:szCs w:val="20"/>
                        </w:rPr>
                      </w:pPr>
                      <w:r w:rsidRPr="009D5D40">
                        <w:rPr>
                          <w:sz w:val="20"/>
                          <w:szCs w:val="20"/>
                        </w:rPr>
                        <w:t>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AE0C566" wp14:editId="6E1F8618">
                <wp:simplePos x="0" y="0"/>
                <wp:positionH relativeFrom="column">
                  <wp:posOffset>7715444</wp:posOffset>
                </wp:positionH>
                <wp:positionV relativeFrom="paragraph">
                  <wp:posOffset>2213886</wp:posOffset>
                </wp:positionV>
                <wp:extent cx="151075" cy="127221"/>
                <wp:effectExtent l="0" t="0" r="20955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E6D7" id="Прямоугольник 5" o:spid="_x0000_s1026" style="position:absolute;margin-left:607.5pt;margin-top:174.3pt;width:11.9pt;height:10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" fillcolor="white [3212]" strokecolor="#1f3763 [1604]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5CE6CF4" wp14:editId="1A053C6E">
                <wp:simplePos x="0" y="0"/>
                <wp:positionH relativeFrom="column">
                  <wp:posOffset>2451969</wp:posOffset>
                </wp:positionH>
                <wp:positionV relativeFrom="paragraph">
                  <wp:posOffset>1767523</wp:posOffset>
                </wp:positionV>
                <wp:extent cx="143124" cy="95415"/>
                <wp:effectExtent l="23813" t="33337" r="33337" b="33338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4424">
                          <a:off x="0" y="0"/>
                          <a:ext cx="143124" cy="9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608B4" id="Прямоугольник 6" o:spid="_x0000_s1026" style="position:absolute;margin-left:193.05pt;margin-top:139.2pt;width:11.25pt;height:7.5pt;rotation:6361824fd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" fillcolor="white [3212]" strokecolor="#1f3763 [1604]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88ECE12" wp14:editId="108600F1">
                <wp:simplePos x="0" y="0"/>
                <wp:positionH relativeFrom="column">
                  <wp:posOffset>4955444</wp:posOffset>
                </wp:positionH>
                <wp:positionV relativeFrom="paragraph">
                  <wp:posOffset>3025457</wp:posOffset>
                </wp:positionV>
                <wp:extent cx="182880" cy="119270"/>
                <wp:effectExtent l="51117" t="44133" r="39688" b="39687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88102">
                          <a:off x="0" y="0"/>
                          <a:ext cx="182880" cy="119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7DAD1" id="Прямоугольник 4" o:spid="_x0000_s1026" style="position:absolute;margin-left:390.2pt;margin-top:238.2pt;width:14.4pt;height:9.4pt;rotation:7632871fd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" fillcolor="white [3212]" strokecolor="#1f3763 [1604]" strokeweight="1pt"/>
            </w:pict>
          </mc:Fallback>
        </mc:AlternateContent>
      </w:r>
      <w:r w:rsidR="00721BD1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5E4E463" wp14:editId="17C6DFDE">
                <wp:simplePos x="0" y="0"/>
                <wp:positionH relativeFrom="column">
                  <wp:posOffset>860784</wp:posOffset>
                </wp:positionH>
                <wp:positionV relativeFrom="paragraph">
                  <wp:posOffset>4591491</wp:posOffset>
                </wp:positionV>
                <wp:extent cx="166978" cy="103367"/>
                <wp:effectExtent l="31750" t="25400" r="36830" b="368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9974">
                          <a:off x="0" y="0"/>
                          <a:ext cx="166978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6BDD" id="Прямоугольник 2" o:spid="_x0000_s1026" style="position:absolute;margin-left:67.8pt;margin-top:361.55pt;width:13.15pt;height:8.15pt;rotation:6695566fd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" fillcolor="white [3212]" strokecolor="#1f3763 [1604]" strokeweight="1pt"/>
            </w:pict>
          </mc:Fallback>
        </mc:AlternateContent>
      </w:r>
      <w:r w:rsidR="00532D19">
        <w:rPr>
          <w:noProof/>
        </w:rPr>
        <mc:AlternateContent>
          <mc:Choice Requires="wps">
            <w:drawing>
              <wp:anchor distT="320040" distB="320040" distL="320040" distR="320040" simplePos="0" relativeHeight="251794944" behindDoc="0" locked="0" layoutInCell="1" allowOverlap="1" wp14:anchorId="19E8DFE1" wp14:editId="15E1872B">
                <wp:simplePos x="0" y="0"/>
                <wp:positionH relativeFrom="margin">
                  <wp:posOffset>8280400</wp:posOffset>
                </wp:positionH>
                <wp:positionV relativeFrom="margin">
                  <wp:posOffset>3810</wp:posOffset>
                </wp:positionV>
                <wp:extent cx="1398905" cy="1757045"/>
                <wp:effectExtent l="0" t="0" r="0" b="14605"/>
                <wp:wrapSquare wrapText="bothSides"/>
                <wp:docPr id="1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75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6F975" w14:textId="77777777" w:rsid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Схема размещения мест</w:t>
                            </w:r>
                          </w:p>
                          <w:p w14:paraId="19ACE309" w14:textId="78E3E21D" w:rsid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(</w:t>
                            </w:r>
                            <w:r w:rsidR="000860B3"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контейнеров</w:t>
                            </w: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14:paraId="188E888B" w14:textId="77777777" w:rsid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ТКО в Антоновском сельском поселении</w:t>
                            </w:r>
                          </w:p>
                          <w:sdt>
                            <w:sdtPr>
                              <w:rPr>
                                <w:color w:val="808080" w:themeColor="background1" w:themeShade="80"/>
                              </w:rPr>
                              <w:id w:val="1234667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F18FFC8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      </w:r>
                              </w:p>
                              <w:p w14:paraId="6D1979D7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Их можно располагать слева, справа, в верхней или нижней части страницы или перетаскивать в любое другое место.</w:t>
                                </w:r>
                              </w:p>
                              <w:p w14:paraId="05641350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Если вы готовы добавить свой текст — просто щелкните здесь и введите его.]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DFE1" id="Текстовое поле 47" o:spid="_x0000_s1042" type="#_x0000_t202" style="position:absolute;margin-left:652pt;margin-top:.3pt;width:110.15pt;height:138.35pt;z-index:25179494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" filled="f" stroked="f" strokeweight=".5pt">
                <v:textbox inset="14.4pt,0,10.8pt,0">
                  <w:txbxContent>
                    <w:p w14:paraId="6E56F975" w14:textId="77777777" w:rsid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Схема размещения мест</w:t>
                      </w:r>
                    </w:p>
                    <w:p w14:paraId="19ACE309" w14:textId="78E3E21D" w:rsid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(</w:t>
                      </w:r>
                      <w:r w:rsidR="000860B3">
                        <w:rPr>
                          <w:color w:val="262626" w:themeColor="text1" w:themeTint="D9"/>
                          <w:sz w:val="27"/>
                          <w:szCs w:val="27"/>
                        </w:rPr>
                        <w:t>контейнеров</w:t>
                      </w: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)</w:t>
                      </w:r>
                    </w:p>
                    <w:p w14:paraId="188E888B" w14:textId="77777777" w:rsid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ТКО в Антоновском сельском поселении</w:t>
                      </w:r>
                    </w:p>
                    <w:sdt>
                      <w:sdtPr>
                        <w:rPr>
                          <w:color w:val="808080" w:themeColor="background1" w:themeShade="80"/>
                        </w:rPr>
                        <w:id w:val="12346678"/>
                        <w:temporary/>
                        <w:showingPlcHdr/>
                        <w15:appearance w15:val="hidden"/>
                      </w:sdtPr>
                      <w:sdtContent>
                        <w:p w14:paraId="2F18FFC8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</w:r>
                        </w:p>
                        <w:p w14:paraId="6D1979D7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Их можно располагать слева, справа, в верхней или нижней части страницы или перетаскивать в любое другое место.</w:t>
                          </w:r>
                        </w:p>
                        <w:p w14:paraId="05641350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Если вы готовы добавить свой текст — просто щелкните здесь и введите его.]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32D19">
        <w:rPr>
          <w:noProof/>
        </w:rPr>
        <mc:AlternateContent>
          <mc:Choice Requires="wps">
            <w:drawing>
              <wp:anchor distT="320040" distB="320040" distL="320040" distR="320040" simplePos="0" relativeHeight="251791872" behindDoc="0" locked="0" layoutInCell="1" allowOverlap="1" wp14:anchorId="080B3A97" wp14:editId="1010B5B0">
                <wp:simplePos x="0" y="0"/>
                <wp:positionH relativeFrom="margin">
                  <wp:posOffset>8280400</wp:posOffset>
                </wp:positionH>
                <wp:positionV relativeFrom="margin">
                  <wp:posOffset>5108575</wp:posOffset>
                </wp:positionV>
                <wp:extent cx="1080770" cy="818515"/>
                <wp:effectExtent l="0" t="0" r="0" b="635"/>
                <wp:wrapSquare wrapText="bothSides"/>
                <wp:docPr id="10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EAD7" w14:textId="77777777" w:rsid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2D19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№1</w:t>
                            </w:r>
                          </w:p>
                          <w:p w14:paraId="48341FEF" w14:textId="77777777" w:rsid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12B9E7E6" w14:textId="77777777" w:rsidR="00532D19" w:rsidRP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контейнерная площадка</w:t>
                            </w:r>
                          </w:p>
                          <w:sdt>
                            <w:sdtPr>
                              <w:rPr>
                                <w:color w:val="808080" w:themeColor="background1" w:themeShade="80"/>
                              </w:rPr>
                              <w:id w:val="-157373493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01020E64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      </w:r>
                              </w:p>
                              <w:p w14:paraId="46EECFC5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Их можно располагать слева, справа, в верхней или нижней части страницы или перетаскивать в любое другое место.</w:t>
                                </w:r>
                              </w:p>
                              <w:p w14:paraId="52A5904F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Если вы готовы добавить свой текст — просто щелкните здесь и введите его.]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3A97" id="_x0000_s1043" type="#_x0000_t202" style="position:absolute;margin-left:652pt;margin-top:402.25pt;width:85.1pt;height:64.45pt;z-index:25179187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" filled="f" stroked="f" strokeweight=".5pt">
                <v:textbox inset="14.4pt,0,10.8pt,0">
                  <w:txbxContent>
                    <w:p w14:paraId="666EEAD7" w14:textId="77777777" w:rsid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2D19">
                        <w:rPr>
                          <w:color w:val="262626" w:themeColor="text1" w:themeTint="D9"/>
                          <w:sz w:val="20"/>
                          <w:szCs w:val="20"/>
                        </w:rPr>
                        <w:t>№1</w:t>
                      </w:r>
                    </w:p>
                    <w:p w14:paraId="48341FEF" w14:textId="77777777" w:rsid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12B9E7E6" w14:textId="77777777" w:rsidR="00532D19" w:rsidRP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color w:val="262626" w:themeColor="text1" w:themeTint="D9"/>
                          <w:sz w:val="20"/>
                          <w:szCs w:val="20"/>
                        </w:rPr>
                        <w:t>контейнерная площадка</w:t>
                      </w:r>
                    </w:p>
                    <w:sdt>
                      <w:sdtPr>
                        <w:rPr>
                          <w:color w:val="808080" w:themeColor="background1" w:themeShade="80"/>
                        </w:rPr>
                        <w:id w:val="-1573734932"/>
                        <w:temporary/>
                        <w:showingPlcHdr/>
                        <w15:appearance w15:val="hidden"/>
                      </w:sdtPr>
                      <w:sdtContent>
                        <w:p w14:paraId="01020E64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</w:r>
                        </w:p>
                        <w:p w14:paraId="46EECFC5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Их можно располагать слева, справа, в верхней или нижней части страницы или перетаскивать в любое другое место.</w:t>
                          </w:r>
                        </w:p>
                        <w:p w14:paraId="52A5904F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Если вы готовы добавить свой текст — просто щелкните здесь и введите его.]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32D19">
        <w:rPr>
          <w:noProof/>
        </w:rPr>
        <mc:AlternateContent>
          <mc:Choice Requires="wps">
            <w:drawing>
              <wp:anchor distT="320040" distB="320040" distL="320040" distR="320040" simplePos="0" relativeHeight="251789824" behindDoc="0" locked="0" layoutInCell="1" allowOverlap="1" wp14:anchorId="396669C5" wp14:editId="02B86CD4">
                <wp:simplePos x="0" y="0"/>
                <wp:positionH relativeFrom="margin">
                  <wp:posOffset>8280400</wp:posOffset>
                </wp:positionH>
                <wp:positionV relativeFrom="margin">
                  <wp:posOffset>4591685</wp:posOffset>
                </wp:positionV>
                <wp:extent cx="1080770" cy="373380"/>
                <wp:effectExtent l="0" t="0" r="0" b="762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77FCE" w14:textId="77777777" w:rsidR="00532D19" w:rsidRPr="00532D19" w:rsidRDefault="00532D1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2D19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Условные обозначения</w:t>
                            </w:r>
                          </w:p>
                          <w:sdt>
                            <w:sdtPr>
                              <w:rPr>
                                <w:color w:val="808080" w:themeColor="background1" w:themeShade="80"/>
                              </w:rPr>
                              <w:id w:val="-1266217571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653EDB39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      </w:r>
                              </w:p>
                              <w:p w14:paraId="376D0E4C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Их можно располагать слева, справа, в верхней или нижней части страницы или перетаскивать в любое другое место.</w:t>
                                </w:r>
                              </w:p>
                              <w:p w14:paraId="6DCA455C" w14:textId="77777777" w:rsidR="00532D19" w:rsidRDefault="00532D19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Если вы готовы добавить свой текст — просто щелкните здесь и введите его.]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69C5" id="_x0000_s1044" type="#_x0000_t202" style="position:absolute;margin-left:652pt;margin-top:361.55pt;width:85.1pt;height:29.4pt;z-index:25178982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" filled="f" stroked="f" strokeweight=".5pt">
                <v:textbox inset="14.4pt,0,10.8pt,0">
                  <w:txbxContent>
                    <w:p w14:paraId="2C877FCE" w14:textId="77777777" w:rsidR="00532D19" w:rsidRPr="00532D19" w:rsidRDefault="00532D1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2D19">
                        <w:rPr>
                          <w:color w:val="262626" w:themeColor="text1" w:themeTint="D9"/>
                          <w:sz w:val="20"/>
                          <w:szCs w:val="20"/>
                        </w:rPr>
                        <w:t>Условные обозначения</w:t>
                      </w:r>
                    </w:p>
                    <w:sdt>
                      <w:sdtPr>
                        <w:rPr>
                          <w:color w:val="808080" w:themeColor="background1" w:themeShade="80"/>
                        </w:rPr>
                        <w:id w:val="-1266217571"/>
                        <w:temporary/>
                        <w:showingPlcHdr/>
                        <w15:appearance w15:val="hidden"/>
                      </w:sdtPr>
                      <w:sdtContent>
                        <w:p w14:paraId="653EDB39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</w:r>
                        </w:p>
                        <w:p w14:paraId="376D0E4C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Их можно располагать слева, справа, в верхней или нижней части страницы или перетаскивать в любое другое место.</w:t>
                          </w:r>
                        </w:p>
                        <w:p w14:paraId="6DCA455C" w14:textId="77777777" w:rsidR="00532D19" w:rsidRDefault="00532D19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Если вы готовы добавить свой текст — просто щелкните здесь и введите его.]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370EA">
        <w:rPr>
          <w:noProof/>
        </w:rPr>
        <w:drawing>
          <wp:inline distT="0" distB="0" distL="0" distR="0" wp14:anchorId="108BA402" wp14:editId="12E6FBDB">
            <wp:extent cx="8204200" cy="656336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0EA" w:rsidSect="00690AF0">
      <w:pgSz w:w="16838" w:h="11906" w:orient="landscape"/>
      <w:pgMar w:top="720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4255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960pt;height:768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2222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olor w:val="222222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olor w:val="222222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olor w:val="222222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olor w:val="222222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olor w:val="222222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olor w:val="222222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olor w:val="222222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olor w:val="222222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 w15:restartNumberingAfterBreak="0">
    <w:nsid w:val="060C1BC8"/>
    <w:multiLevelType w:val="multilevel"/>
    <w:tmpl w:val="14A6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0C7EDC"/>
    <w:multiLevelType w:val="multilevel"/>
    <w:tmpl w:val="20DE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39636">
    <w:abstractNumId w:val="0"/>
  </w:num>
  <w:num w:numId="2" w16cid:durableId="625281663">
    <w:abstractNumId w:val="1"/>
  </w:num>
  <w:num w:numId="3" w16cid:durableId="440807025">
    <w:abstractNumId w:val="2"/>
  </w:num>
  <w:num w:numId="4" w16cid:durableId="880285839">
    <w:abstractNumId w:val="3"/>
  </w:num>
  <w:num w:numId="5" w16cid:durableId="1336878563">
    <w:abstractNumId w:val="4"/>
  </w:num>
  <w:num w:numId="6" w16cid:durableId="565144838">
    <w:abstractNumId w:val="5"/>
  </w:num>
  <w:num w:numId="7" w16cid:durableId="1857766071">
    <w:abstractNumId w:val="6"/>
  </w:num>
  <w:num w:numId="8" w16cid:durableId="850337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1AC"/>
    <w:rsid w:val="00036481"/>
    <w:rsid w:val="00045B20"/>
    <w:rsid w:val="00056527"/>
    <w:rsid w:val="00063D13"/>
    <w:rsid w:val="000860B3"/>
    <w:rsid w:val="000927CC"/>
    <w:rsid w:val="000A3E2D"/>
    <w:rsid w:val="000A783F"/>
    <w:rsid w:val="000B275B"/>
    <w:rsid w:val="000B56A0"/>
    <w:rsid w:val="000B601A"/>
    <w:rsid w:val="000E292E"/>
    <w:rsid w:val="000E5CDA"/>
    <w:rsid w:val="000E6EE4"/>
    <w:rsid w:val="000F04CF"/>
    <w:rsid w:val="000F1843"/>
    <w:rsid w:val="00121783"/>
    <w:rsid w:val="00123DFA"/>
    <w:rsid w:val="001408EF"/>
    <w:rsid w:val="00163FEC"/>
    <w:rsid w:val="001A35CF"/>
    <w:rsid w:val="001C59B7"/>
    <w:rsid w:val="001D302A"/>
    <w:rsid w:val="001D75DC"/>
    <w:rsid w:val="0020143F"/>
    <w:rsid w:val="00217AB0"/>
    <w:rsid w:val="002317DC"/>
    <w:rsid w:val="002370EA"/>
    <w:rsid w:val="0023729A"/>
    <w:rsid w:val="00247802"/>
    <w:rsid w:val="00257A08"/>
    <w:rsid w:val="00293FF9"/>
    <w:rsid w:val="002B1921"/>
    <w:rsid w:val="002C4244"/>
    <w:rsid w:val="002D7B6F"/>
    <w:rsid w:val="002E046E"/>
    <w:rsid w:val="002F3E29"/>
    <w:rsid w:val="0032378C"/>
    <w:rsid w:val="00334CEE"/>
    <w:rsid w:val="00335220"/>
    <w:rsid w:val="0034169D"/>
    <w:rsid w:val="00387957"/>
    <w:rsid w:val="00392468"/>
    <w:rsid w:val="003A2CAB"/>
    <w:rsid w:val="003A43F9"/>
    <w:rsid w:val="003B27C7"/>
    <w:rsid w:val="003C5B34"/>
    <w:rsid w:val="003F36C5"/>
    <w:rsid w:val="00425D89"/>
    <w:rsid w:val="00436815"/>
    <w:rsid w:val="00455306"/>
    <w:rsid w:val="004579B1"/>
    <w:rsid w:val="004615F0"/>
    <w:rsid w:val="004A367D"/>
    <w:rsid w:val="004A5C0B"/>
    <w:rsid w:val="004B6A1B"/>
    <w:rsid w:val="004C151F"/>
    <w:rsid w:val="005259B4"/>
    <w:rsid w:val="00532D19"/>
    <w:rsid w:val="00573D32"/>
    <w:rsid w:val="00583B85"/>
    <w:rsid w:val="00585F71"/>
    <w:rsid w:val="00587075"/>
    <w:rsid w:val="005C4269"/>
    <w:rsid w:val="005E468E"/>
    <w:rsid w:val="005E5714"/>
    <w:rsid w:val="005E5CAD"/>
    <w:rsid w:val="00607F9B"/>
    <w:rsid w:val="006229CE"/>
    <w:rsid w:val="00660F47"/>
    <w:rsid w:val="006733A0"/>
    <w:rsid w:val="00681120"/>
    <w:rsid w:val="00690AF0"/>
    <w:rsid w:val="006B44E4"/>
    <w:rsid w:val="006D64B4"/>
    <w:rsid w:val="006F226D"/>
    <w:rsid w:val="00721BD1"/>
    <w:rsid w:val="00725EEB"/>
    <w:rsid w:val="007445CC"/>
    <w:rsid w:val="00763782"/>
    <w:rsid w:val="007841AC"/>
    <w:rsid w:val="00786C3A"/>
    <w:rsid w:val="0079352B"/>
    <w:rsid w:val="007A508A"/>
    <w:rsid w:val="007C0D18"/>
    <w:rsid w:val="007C13CC"/>
    <w:rsid w:val="007C5B49"/>
    <w:rsid w:val="007E4ACF"/>
    <w:rsid w:val="007E4C18"/>
    <w:rsid w:val="00806AD3"/>
    <w:rsid w:val="0081563D"/>
    <w:rsid w:val="008541CF"/>
    <w:rsid w:val="00862EDA"/>
    <w:rsid w:val="008D3823"/>
    <w:rsid w:val="008E6843"/>
    <w:rsid w:val="008E77F7"/>
    <w:rsid w:val="008F6C99"/>
    <w:rsid w:val="009309CE"/>
    <w:rsid w:val="00933E26"/>
    <w:rsid w:val="00984F97"/>
    <w:rsid w:val="009D5D40"/>
    <w:rsid w:val="00A16C72"/>
    <w:rsid w:val="00A352B6"/>
    <w:rsid w:val="00A56F0C"/>
    <w:rsid w:val="00A60CAA"/>
    <w:rsid w:val="00A87EBB"/>
    <w:rsid w:val="00A9237C"/>
    <w:rsid w:val="00A938D8"/>
    <w:rsid w:val="00AA5E09"/>
    <w:rsid w:val="00AB09C7"/>
    <w:rsid w:val="00AB226B"/>
    <w:rsid w:val="00AC0D3F"/>
    <w:rsid w:val="00AD13F5"/>
    <w:rsid w:val="00AD3739"/>
    <w:rsid w:val="00AF70B4"/>
    <w:rsid w:val="00B2057E"/>
    <w:rsid w:val="00B208D9"/>
    <w:rsid w:val="00B2736B"/>
    <w:rsid w:val="00B62891"/>
    <w:rsid w:val="00B85FF4"/>
    <w:rsid w:val="00BA179E"/>
    <w:rsid w:val="00BD3A2C"/>
    <w:rsid w:val="00BD4171"/>
    <w:rsid w:val="00BF7545"/>
    <w:rsid w:val="00C07AAC"/>
    <w:rsid w:val="00C56730"/>
    <w:rsid w:val="00C7143E"/>
    <w:rsid w:val="00CB21CD"/>
    <w:rsid w:val="00CC0625"/>
    <w:rsid w:val="00CD3201"/>
    <w:rsid w:val="00D029F1"/>
    <w:rsid w:val="00D05110"/>
    <w:rsid w:val="00D05264"/>
    <w:rsid w:val="00D41311"/>
    <w:rsid w:val="00D4263F"/>
    <w:rsid w:val="00D46085"/>
    <w:rsid w:val="00D61918"/>
    <w:rsid w:val="00D74205"/>
    <w:rsid w:val="00DA068B"/>
    <w:rsid w:val="00DC1DC5"/>
    <w:rsid w:val="00E04A55"/>
    <w:rsid w:val="00E1772A"/>
    <w:rsid w:val="00E605CC"/>
    <w:rsid w:val="00E739AC"/>
    <w:rsid w:val="00EC599D"/>
    <w:rsid w:val="00EC788E"/>
    <w:rsid w:val="00ED7B98"/>
    <w:rsid w:val="00F07ADE"/>
    <w:rsid w:val="00F15E18"/>
    <w:rsid w:val="00F3521C"/>
    <w:rsid w:val="00F41FAB"/>
    <w:rsid w:val="00F66911"/>
    <w:rsid w:val="00F909C5"/>
    <w:rsid w:val="00FC7711"/>
    <w:rsid w:val="00FE0556"/>
    <w:rsid w:val="00FE2A96"/>
    <w:rsid w:val="00FE5E82"/>
    <w:rsid w:val="00FE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DFB4CE"/>
  <w15:chartTrackingRefBased/>
  <w15:docId w15:val="{D720F7E6-E5E7-4F55-9708-9B85803D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07F9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F9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11"/>
    <w:next w:val="a0"/>
    <w:qFormat/>
    <w:pPr>
      <w:numPr>
        <w:ilvl w:val="2"/>
        <w:numId w:val="1"/>
      </w:numPr>
      <w:spacing w:before="140"/>
      <w:outlineLvl w:val="2"/>
    </w:pPr>
    <w:rPr>
      <w:rFonts w:ascii="Liberation Serif" w:eastAsia="SimSun" w:hAnsi="Liberation Serif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  <w:color w:val="222222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2">
    <w:name w:val="Основной шрифт абзаца1"/>
  </w:style>
  <w:style w:type="character" w:styleId="a4">
    <w:name w:val="Hyperlink"/>
    <w:rPr>
      <w:color w:val="000080"/>
      <w:u w:val="single"/>
    </w:rPr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Emphasis"/>
    <w:qFormat/>
    <w:rPr>
      <w:i/>
      <w:iCs/>
    </w:rPr>
  </w:style>
  <w:style w:type="character" w:customStyle="1" w:styleId="a8">
    <w:name w:val="Символ нумерации"/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9">
    <w:name w:val="List"/>
    <w:basedOn w:val="a0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Lucida Sans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ad">
    <w:name w:val="Содержимое врезки"/>
    <w:basedOn w:val="a"/>
  </w:style>
  <w:style w:type="character" w:customStyle="1" w:styleId="10">
    <w:name w:val="Заголовок 1 Знак"/>
    <w:link w:val="1"/>
    <w:uiPriority w:val="9"/>
    <w:rsid w:val="00607F9B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607F9B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607F9B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607F9B"/>
    <w:rPr>
      <w:rFonts w:ascii="Segoe UI" w:hAnsi="Segoe UI" w:cs="Segoe UI"/>
      <w:sz w:val="18"/>
      <w:szCs w:val="18"/>
      <w:lang w:eastAsia="zh-CN"/>
    </w:rPr>
  </w:style>
  <w:style w:type="character" w:styleId="af0">
    <w:name w:val="Unresolved Mention"/>
    <w:uiPriority w:val="99"/>
    <w:semiHidden/>
    <w:unhideWhenUsed/>
    <w:rsid w:val="006733A0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F15E1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4">
    <w:name w:val="Знак Знак1 Знак Знак Знак Знак Знак Знак Знак Знак Знак Знак"/>
    <w:basedOn w:val="a"/>
    <w:rsid w:val="000B56A0"/>
    <w:pPr>
      <w:suppressAutoHyphens w:val="0"/>
      <w:spacing w:after="160" w:line="240" w:lineRule="exact"/>
      <w:jc w:val="both"/>
    </w:pPr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888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29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190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5810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30132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541965">
          <w:marLeft w:val="0"/>
          <w:marRight w:val="4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12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7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4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4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3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90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7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8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7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9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267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54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06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74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406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89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5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75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63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0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02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65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1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1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770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7149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82547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138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16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7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2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235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5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3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6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0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6721">
          <w:marLeft w:val="0"/>
          <w:marRight w:val="0"/>
          <w:marTop w:val="0"/>
          <w:marBottom w:val="0"/>
          <w:divBdr>
            <w:top w:val="single" w:sz="6" w:space="9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1108">
              <w:marLeft w:val="0"/>
              <w:marRight w:val="0"/>
              <w:marTop w:val="0"/>
              <w:marBottom w:val="0"/>
              <w:divBdr>
                <w:top w:val="single" w:sz="6" w:space="2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66068">
                  <w:marLeft w:val="0"/>
                  <w:marRight w:val="0"/>
                  <w:marTop w:val="24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CCCCCC"/>
            <w:right w:val="none" w:sz="0" w:space="0" w:color="auto"/>
          </w:divBdr>
          <w:divsChild>
            <w:div w:id="10144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1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43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DFD65-02E9-4F14-9C11-4C6A74A7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Links>
    <vt:vector size="180" baseType="variant">
      <vt:variant>
        <vt:i4>7143546</vt:i4>
      </vt:variant>
      <vt:variant>
        <vt:i4>87</vt:i4>
      </vt:variant>
      <vt:variant>
        <vt:i4>0</vt:i4>
      </vt:variant>
      <vt:variant>
        <vt:i4>5</vt:i4>
      </vt:variant>
      <vt:variant>
        <vt:lpwstr>http://docs.cntd.ru/document/499065941</vt:lpwstr>
      </vt:variant>
      <vt:variant>
        <vt:lpwstr/>
      </vt:variant>
      <vt:variant>
        <vt:i4>6291577</vt:i4>
      </vt:variant>
      <vt:variant>
        <vt:i4>84</vt:i4>
      </vt:variant>
      <vt:variant>
        <vt:i4>0</vt:i4>
      </vt:variant>
      <vt:variant>
        <vt:i4>5</vt:i4>
      </vt:variant>
      <vt:variant>
        <vt:lpwstr>http://docs.cntd.ru/document/901941331</vt:lpwstr>
      </vt:variant>
      <vt:variant>
        <vt:lpwstr/>
      </vt:variant>
      <vt:variant>
        <vt:i4>6291577</vt:i4>
      </vt:variant>
      <vt:variant>
        <vt:i4>81</vt:i4>
      </vt:variant>
      <vt:variant>
        <vt:i4>0</vt:i4>
      </vt:variant>
      <vt:variant>
        <vt:i4>5</vt:i4>
      </vt:variant>
      <vt:variant>
        <vt:lpwstr>http://docs.cntd.ru/document/901941331</vt:lpwstr>
      </vt:variant>
      <vt:variant>
        <vt:lpwstr/>
      </vt:variant>
      <vt:variant>
        <vt:i4>6422650</vt:i4>
      </vt:variant>
      <vt:variant>
        <vt:i4>78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  <vt:variant>
        <vt:i4>7209060</vt:i4>
      </vt:variant>
      <vt:variant>
        <vt:i4>75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100634</vt:lpwstr>
      </vt:variant>
      <vt:variant>
        <vt:i4>7012452</vt:i4>
      </vt:variant>
      <vt:variant>
        <vt:i4>72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100631</vt:lpwstr>
      </vt:variant>
      <vt:variant>
        <vt:i4>7143525</vt:i4>
      </vt:variant>
      <vt:variant>
        <vt:i4>69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100627</vt:lpwstr>
      </vt:variant>
      <vt:variant>
        <vt:i4>6946916</vt:i4>
      </vt:variant>
      <vt:variant>
        <vt:i4>66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100630</vt:lpwstr>
      </vt:variant>
      <vt:variant>
        <vt:i4>6422629</vt:i4>
      </vt:variant>
      <vt:variant>
        <vt:i4>63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100628</vt:lpwstr>
      </vt:variant>
      <vt:variant>
        <vt:i4>7077989</vt:i4>
      </vt:variant>
      <vt:variant>
        <vt:i4>60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100626</vt:lpwstr>
      </vt:variant>
      <vt:variant>
        <vt:i4>6881380</vt:i4>
      </vt:variant>
      <vt:variant>
        <vt:i4>57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100633</vt:lpwstr>
      </vt:variant>
      <vt:variant>
        <vt:i4>2424930</vt:i4>
      </vt:variant>
      <vt:variant>
        <vt:i4>54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000200</vt:lpwstr>
      </vt:variant>
      <vt:variant>
        <vt:i4>5832799</vt:i4>
      </vt:variant>
      <vt:variant>
        <vt:i4>51</vt:i4>
      </vt:variant>
      <vt:variant>
        <vt:i4>0</vt:i4>
      </vt:variant>
      <vt:variant>
        <vt:i4>5</vt:i4>
      </vt:variant>
      <vt:variant>
        <vt:lpwstr>http://legalacts.ru/doc/postanovlenie-pravitelstva-rf-ot-05122006-n-748/</vt:lpwstr>
      </vt:variant>
      <vt:variant>
        <vt:lpwstr/>
      </vt:variant>
      <vt:variant>
        <vt:i4>1507410</vt:i4>
      </vt:variant>
      <vt:variant>
        <vt:i4>48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/>
      </vt:variant>
      <vt:variant>
        <vt:i4>2424930</vt:i4>
      </vt:variant>
      <vt:variant>
        <vt:i4>45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000200</vt:lpwstr>
      </vt:variant>
      <vt:variant>
        <vt:i4>7077989</vt:i4>
      </vt:variant>
      <vt:variant>
        <vt:i4>42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100626</vt:lpwstr>
      </vt:variant>
      <vt:variant>
        <vt:i4>2556010</vt:i4>
      </vt:variant>
      <vt:variant>
        <vt:i4>39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000080</vt:lpwstr>
      </vt:variant>
      <vt:variant>
        <vt:i4>3080293</vt:i4>
      </vt:variant>
      <vt:variant>
        <vt:i4>36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000078</vt:lpwstr>
      </vt:variant>
      <vt:variant>
        <vt:i4>2162789</vt:i4>
      </vt:variant>
      <vt:variant>
        <vt:i4>33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000076</vt:lpwstr>
      </vt:variant>
      <vt:variant>
        <vt:i4>2359397</vt:i4>
      </vt:variant>
      <vt:variant>
        <vt:i4>30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000073</vt:lpwstr>
      </vt:variant>
      <vt:variant>
        <vt:i4>2556005</vt:i4>
      </vt:variant>
      <vt:variant>
        <vt:i4>27</vt:i4>
      </vt:variant>
      <vt:variant>
        <vt:i4>0</vt:i4>
      </vt:variant>
      <vt:variant>
        <vt:i4>5</vt:i4>
      </vt:variant>
      <vt:variant>
        <vt:lpwstr>http://legalacts.ru/doc/federalnyi-zakon-ot-21072005-n-115-fz-o/</vt:lpwstr>
      </vt:variant>
      <vt:variant>
        <vt:lpwstr>000070</vt:lpwstr>
      </vt:variant>
      <vt:variant>
        <vt:i4>1704025</vt:i4>
      </vt:variant>
      <vt:variant>
        <vt:i4>24</vt:i4>
      </vt:variant>
      <vt:variant>
        <vt:i4>0</vt:i4>
      </vt:variant>
      <vt:variant>
        <vt:i4>5</vt:i4>
      </vt:variant>
      <vt:variant>
        <vt:lpwstr>http://legalacts.ru/doc/FZ-o-vodosnabzhenii-i-vodootvedenii-ot-07_12_11/</vt:lpwstr>
      </vt:variant>
      <vt:variant>
        <vt:lpwstr>100728</vt:lpwstr>
      </vt:variant>
      <vt:variant>
        <vt:i4>1114201</vt:i4>
      </vt:variant>
      <vt:variant>
        <vt:i4>21</vt:i4>
      </vt:variant>
      <vt:variant>
        <vt:i4>0</vt:i4>
      </vt:variant>
      <vt:variant>
        <vt:i4>5</vt:i4>
      </vt:variant>
      <vt:variant>
        <vt:lpwstr>http://legalacts.ru/doc/FZ-o-vodosnabzhenii-i-vodootvedenii-ot-07_12_11/</vt:lpwstr>
      </vt:variant>
      <vt:variant>
        <vt:lpwstr>100723</vt:lpwstr>
      </vt:variant>
      <vt:variant>
        <vt:i4>1376346</vt:i4>
      </vt:variant>
      <vt:variant>
        <vt:i4>18</vt:i4>
      </vt:variant>
      <vt:variant>
        <vt:i4>0</vt:i4>
      </vt:variant>
      <vt:variant>
        <vt:i4>5</vt:i4>
      </vt:variant>
      <vt:variant>
        <vt:lpwstr>http://legalacts.ru/doc/FZ-o-vodosnabzhenii-i-vodootvedenii-ot-07_12_11/</vt:lpwstr>
      </vt:variant>
      <vt:variant>
        <vt:lpwstr>100717</vt:lpwstr>
      </vt:variant>
      <vt:variant>
        <vt:i4>7012449</vt:i4>
      </vt:variant>
      <vt:variant>
        <vt:i4>15</vt:i4>
      </vt:variant>
      <vt:variant>
        <vt:i4>0</vt:i4>
      </vt:variant>
      <vt:variant>
        <vt:i4>5</vt:i4>
      </vt:variant>
      <vt:variant>
        <vt:lpwstr>http://legalacts.ru/doc/postanovlenie-pravitelstva-rf-ot-13052013-n-406/</vt:lpwstr>
      </vt:variant>
      <vt:variant>
        <vt:lpwstr>100562</vt:lpwstr>
      </vt:variant>
      <vt:variant>
        <vt:i4>6684720</vt:i4>
      </vt:variant>
      <vt:variant>
        <vt:i4>12</vt:i4>
      </vt:variant>
      <vt:variant>
        <vt:i4>0</vt:i4>
      </vt:variant>
      <vt:variant>
        <vt:i4>5</vt:i4>
      </vt:variant>
      <vt:variant>
        <vt:lpwstr>http://ppt.ru/kodeks.phtml?kodeks=11&amp;paper=15.6</vt:lpwstr>
      </vt:variant>
      <vt:variant>
        <vt:lpwstr/>
      </vt:variant>
      <vt:variant>
        <vt:i4>7078001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http://docs.cntd.ru/document/901919338</vt:lpwstr>
      </vt:variant>
      <vt:variant>
        <vt:lpwstr/>
      </vt:variant>
      <vt:variant>
        <vt:i4>5963845</vt:i4>
      </vt:variant>
      <vt:variant>
        <vt:i4>6</vt:i4>
      </vt:variant>
      <vt:variant>
        <vt:i4>0</vt:i4>
      </vt:variant>
      <vt:variant>
        <vt:i4>5</vt:i4>
      </vt:variant>
      <vt:variant>
        <vt:lpwstr>http://mihadm.com/officially/vazhno/adm_kom/adm_info</vt:lpwstr>
      </vt:variant>
      <vt:variant>
        <vt:lpwstr/>
      </vt:variant>
      <vt:variant>
        <vt:i4>524392</vt:i4>
      </vt:variant>
      <vt:variant>
        <vt:i4>3</vt:i4>
      </vt:variant>
      <vt:variant>
        <vt:i4>0</vt:i4>
      </vt:variant>
      <vt:variant>
        <vt:i4>5</vt:i4>
      </vt:variant>
      <vt:variant>
        <vt:lpwstr>https://www.ilovepdf.com/ru/compress_pdf</vt:lpwstr>
      </vt:variant>
      <vt:variant>
        <vt:lpwstr/>
      </vt:variant>
      <vt:variant>
        <vt:i4>2228323</vt:i4>
      </vt:variant>
      <vt:variant>
        <vt:i4>0</vt:i4>
      </vt:variant>
      <vt:variant>
        <vt:i4>0</vt:i4>
      </vt:variant>
      <vt:variant>
        <vt:i4>5</vt:i4>
      </vt:variant>
      <vt:variant>
        <vt:lpwstr>http://lku.34regiongaz.ru/lk/ru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89</cp:revision>
  <cp:lastPrinted>2019-07-15T11:01:00Z</cp:lastPrinted>
  <dcterms:created xsi:type="dcterms:W3CDTF">2019-03-14T07:01:00Z</dcterms:created>
  <dcterms:modified xsi:type="dcterms:W3CDTF">2022-07-14T13:29:00Z</dcterms:modified>
</cp:coreProperties>
</file>